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A776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XXXIV/225/2026</w:t>
      </w:r>
      <w:r>
        <w:rPr>
          <w:b/>
          <w:caps/>
        </w:rPr>
        <w:br/>
        <w:t>Rady Miejskiej w Barwicach</w:t>
      </w:r>
    </w:p>
    <w:p w14:paraId="5A540B5A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czerwca 2026 r.</w:t>
      </w:r>
    </w:p>
    <w:p w14:paraId="65446079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 na lata 2026-2035</w:t>
      </w:r>
    </w:p>
    <w:p w14:paraId="0B35E790" w14:textId="77777777" w:rsidR="00A77B3E" w:rsidRDefault="00000000">
      <w:pPr>
        <w:keepLines/>
        <w:spacing w:before="120" w:after="120"/>
        <w:ind w:firstLine="227"/>
      </w:pPr>
      <w:r>
        <w:t>Na podstawie art. 230 ust. 6 ustawy z dnia 27 sierpnia 2009 roku o finansach publicznych (</w:t>
      </w:r>
      <w:proofErr w:type="spellStart"/>
      <w:r>
        <w:t>t.j</w:t>
      </w:r>
      <w:proofErr w:type="spellEnd"/>
      <w:r>
        <w:t>. Dz. U. 2025 r. poz. 1483 z </w:t>
      </w:r>
      <w:proofErr w:type="spellStart"/>
      <w:r>
        <w:t>późn</w:t>
      </w:r>
      <w:proofErr w:type="spellEnd"/>
      <w:r>
        <w:t>. zm.) Rada Miejska w Barwicach uchwala co następuje:</w:t>
      </w:r>
    </w:p>
    <w:p w14:paraId="2E013E7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XXVIII/164/2025 Rady Miejskiej w Barwicach z dnia 19 grudnia 2025 r. w sprawie uchwalenia zmiany Wieloletniej Prognozy Finansowej Gminy Barwice na lata 2026-2035 z </w:t>
      </w:r>
      <w:proofErr w:type="spellStart"/>
      <w:r>
        <w:t>późn</w:t>
      </w:r>
      <w:proofErr w:type="spellEnd"/>
      <w:r>
        <w:t>. zmianami wprowadza się następujące zmiany:</w:t>
      </w:r>
    </w:p>
    <w:p w14:paraId="00C6ACE2" w14:textId="77777777" w:rsidR="00A77B3E" w:rsidRDefault="00000000">
      <w:pPr>
        <w:spacing w:before="120" w:after="120"/>
        <w:ind w:left="340" w:firstLine="340"/>
      </w:pPr>
      <w:r>
        <w:t>1) załącznik nr 1 – Wieloletnia Prognoza Finansowa Gminy Barwice na lata 2026-2035 otrzymuje brzmienie załącznika nr 1 do uchwały;</w:t>
      </w:r>
    </w:p>
    <w:p w14:paraId="60E3166B" w14:textId="77777777" w:rsidR="00A77B3E" w:rsidRDefault="00000000">
      <w:pPr>
        <w:spacing w:before="120" w:after="120"/>
        <w:ind w:left="340" w:firstLine="340"/>
      </w:pPr>
      <w:r>
        <w:t>2) w wykazie wieloletnich przedsięwzięć Gminy Barwice, stanowiącym załącznik nr 2 do zmienianej uchwały – określone w załączniku nr 2 do niniejszej uchwały;</w:t>
      </w:r>
    </w:p>
    <w:p w14:paraId="02DFE92F" w14:textId="77777777" w:rsidR="00A77B3E" w:rsidRDefault="00000000">
      <w:pPr>
        <w:spacing w:before="120" w:after="120"/>
        <w:ind w:left="340" w:firstLine="340"/>
      </w:pPr>
      <w:r>
        <w:t>3) objaśnienia przyjętych wartości do Wieloletniej Prognozy Finansowej Gminy Barwice do niniejszej uchwały.</w:t>
      </w:r>
    </w:p>
    <w:p w14:paraId="630154A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4518E3A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66E19657" w14:textId="77777777" w:rsidR="00A77B3E" w:rsidRDefault="00A77B3E">
      <w:pPr>
        <w:keepNext/>
        <w:keepLines/>
        <w:spacing w:before="120" w:after="120"/>
        <w:ind w:firstLine="340"/>
      </w:pPr>
    </w:p>
    <w:p w14:paraId="7751754C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B135C" w14:paraId="51DD186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0DE1D1" w14:textId="77777777" w:rsidR="009B135C" w:rsidRDefault="009B135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9CD67C" w14:textId="77777777" w:rsidR="009B135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29FF1572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9E675F4" w14:textId="57AB3FFC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 nr  1 do uchwały  nr  XXXIV/225/2026</w:t>
      </w:r>
      <w:r>
        <w:br/>
        <w:t>Rady Miejskiej w Barwicach</w:t>
      </w:r>
      <w:r>
        <w:br/>
        <w:t>z dnia 25 czerwca 2026 r.</w:t>
      </w:r>
      <w:r>
        <w:br/>
      </w:r>
      <w:hyperlink r:id="rId5" w:history="1">
        <w:r w:rsidR="00A77B3E">
          <w:rPr>
            <w:rStyle w:val="Hipercze"/>
            <w:color w:val="auto"/>
            <w:u w:val="none"/>
          </w:rPr>
          <w:t>Zalacznik1.pdf</w:t>
        </w:r>
      </w:hyperlink>
    </w:p>
    <w:p w14:paraId="5947ECAD" w14:textId="1F28E8AA" w:rsidR="00A77B3E" w:rsidRDefault="00000000">
      <w:pPr>
        <w:keepNext/>
        <w:spacing w:before="280" w:after="280" w:line="360" w:lineRule="auto"/>
        <w:ind w:left="4535"/>
        <w:jc w:val="righ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 nr  2 do uchwały  nr  XXXIV/225/2026</w:t>
      </w:r>
      <w:r>
        <w:br/>
        <w:t>Rady Miejskiej w Barwicach</w:t>
      </w:r>
      <w:r>
        <w:br/>
        <w:t>z dnia 25 czerwca 2026 r.</w:t>
      </w:r>
      <w:r>
        <w:br/>
      </w:r>
      <w:hyperlink r:id="rId6" w:history="1">
        <w:r w:rsidR="00A77B3E">
          <w:rPr>
            <w:rStyle w:val="Hipercze"/>
            <w:color w:val="auto"/>
            <w:u w:val="none"/>
          </w:rPr>
          <w:t>Zalacznik2.pdf</w:t>
        </w:r>
      </w:hyperlink>
    </w:p>
    <w:p w14:paraId="374F9D49" w14:textId="77777777" w:rsidR="009B135C" w:rsidRDefault="009B135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0451DDB4" w14:textId="77777777" w:rsidR="009B135C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Objaśnienia przyjętych wartości do Wieloletniej Prognozy Finansowej Gminy Barwice na lata 2026-2035</w:t>
      </w:r>
    </w:p>
    <w:p w14:paraId="53B2F03F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Zgodnie ze zmianami w budżecie na dzień 25 czerwca 2026 r., dokonano następujących zmian w Wieloletniej Prognozie Finansowej Gminy Barwice:</w:t>
      </w:r>
    </w:p>
    <w:p w14:paraId="12B78106" w14:textId="77777777" w:rsidR="009B135C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Dochody ogółem zwiększono o 848 320,81 zł, z czego dochody bieżące zwiększono o 448 320,81 zł, a dochody majątkowe zwiększono o 400 000,00 zł.</w:t>
      </w:r>
    </w:p>
    <w:p w14:paraId="24DD7861" w14:textId="77777777" w:rsidR="009B135C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Wydatki ogółem zwiększono o 848 320,81 zł, z czego wydatki bieżące zwiększono o 442 614,64 zł, a wydatki majątkowe zwiększono o 405 706,17 zł.</w:t>
      </w:r>
    </w:p>
    <w:p w14:paraId="5F5FF9BA" w14:textId="77777777" w:rsidR="009B135C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Wynik budżetu nie uległ zmianie.</w:t>
      </w:r>
    </w:p>
    <w:p w14:paraId="7FFC4243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Szczegółowe informacje na temat zmian w zakresie dochodów, wydatków i wyniku budżetu w roku budżetowym przedstawiono w tabeli poniżej.</w:t>
      </w:r>
    </w:p>
    <w:p w14:paraId="0B87018C" w14:textId="77777777" w:rsidR="009B135C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Zmiany w dochodach i wydatkach w 2026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1800"/>
        <w:gridCol w:w="1800"/>
        <w:gridCol w:w="1800"/>
        <w:gridCol w:w="1800"/>
      </w:tblGrid>
      <w:tr w:rsidR="009B135C" w14:paraId="48D480AC" w14:textId="77777777">
        <w:trPr>
          <w:tblHeader/>
        </w:trPr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531F6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9114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7CC1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D9AB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9B135C" w14:paraId="4EC6BD3B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59107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Dochody ogółem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87D3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71 115 034,03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49843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+848 320,81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24A3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71 963 354,84</w:t>
            </w:r>
          </w:p>
        </w:tc>
      </w:tr>
      <w:tr w:rsidR="009B135C" w14:paraId="5EA0106A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66DA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Dochody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BA7F9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57 073 425,00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E3D8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+448 320,81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AD37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57 521 745,81</w:t>
            </w:r>
          </w:p>
        </w:tc>
      </w:tr>
      <w:tr w:rsidR="009B135C" w14:paraId="730586B9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2A0B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Dotacje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CE0D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9 746 449,44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9F60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+396 320,81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FB87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10 142 770,25</w:t>
            </w:r>
          </w:p>
        </w:tc>
      </w:tr>
      <w:tr w:rsidR="009B135C" w14:paraId="058695DB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0E55F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Pozostałe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4371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17 070 925,56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2A28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+52 000,00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E21D3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17 122 925,56</w:t>
            </w:r>
          </w:p>
        </w:tc>
      </w:tr>
      <w:tr w:rsidR="009B135C" w14:paraId="0F7CDBC6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F96C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Dochody majątkowe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B7135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14 041 609,03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D2D3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+400 000,00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D986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14 441 609,03</w:t>
            </w:r>
          </w:p>
        </w:tc>
      </w:tr>
      <w:tr w:rsidR="009B135C" w14:paraId="61F3D996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7F66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Wydatki ogółem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56F9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76 497 786,70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7C6D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+848 320,81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3A95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77 346 107,51</w:t>
            </w:r>
          </w:p>
        </w:tc>
      </w:tr>
      <w:tr w:rsidR="009B135C" w14:paraId="77D93A90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F3E6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Wydatki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A9F3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57 064 253,89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9A1C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+442 614,64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FD84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57 506 868,53</w:t>
            </w:r>
          </w:p>
        </w:tc>
      </w:tr>
      <w:tr w:rsidR="009B135C" w14:paraId="71CF664F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8A28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Wynagrodzenia i pochodne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08EA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22 812 834,39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C920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+1 791,09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BD537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22 814 625,48</w:t>
            </w:r>
          </w:p>
        </w:tc>
      </w:tr>
      <w:tr w:rsidR="009B135C" w14:paraId="3086C9BB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94E1E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color w:val="000000"/>
                <w:szCs w:val="20"/>
                <w:shd w:val="clear" w:color="auto" w:fill="FFFFFF"/>
                <w:lang w:val="x-none" w:eastAsia="en-US" w:bidi="ar-SA"/>
              </w:rPr>
              <w:t>Pozostałe wydatki bieżące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B48D7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33 653 855,50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6257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+440 823,55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90DE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34 094 679,05</w:t>
            </w:r>
          </w:p>
        </w:tc>
      </w:tr>
      <w:tr w:rsidR="009B135C" w14:paraId="1AED3441" w14:textId="77777777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5E5F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Wydatki majątkowe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44F8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19 433 532,81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BF89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+405 706,17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C66B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19 839 238,98</w:t>
            </w:r>
          </w:p>
        </w:tc>
      </w:tr>
    </w:tbl>
    <w:p w14:paraId="18FA56D1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56E1420D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okresie prognozy WPF dokonano zmian w zakresie planowanych dochodów bieżących. Zmiany przedstawiono w tabeli poniżej.</w:t>
      </w:r>
    </w:p>
    <w:p w14:paraId="1AAFDA6C" w14:textId="77777777" w:rsidR="009B135C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dochodach bieżących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9B135C" w14:paraId="1FA3CA87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B11B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360F7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BA22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84B0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9B135C" w14:paraId="4271E69D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D60B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523F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57 350 832,00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9283A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+183 414,15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D1FA0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57 534 246,15</w:t>
            </w:r>
          </w:p>
        </w:tc>
      </w:tr>
      <w:tr w:rsidR="009B135C" w14:paraId="171EE102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8E97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11E25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59 008 861,00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25B29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+11 000,00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2576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59 019 861,00</w:t>
            </w:r>
          </w:p>
        </w:tc>
      </w:tr>
    </w:tbl>
    <w:p w14:paraId="16AAC91E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30F25100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okresie prognozy WPF dokonano zmian w zakresie planowanych wydatków bieżących i majątkowych. Zmiany przedstawiono w tabelach poniżej.</w:t>
      </w:r>
    </w:p>
    <w:p w14:paraId="5B1A4351" w14:textId="77777777" w:rsidR="009B135C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bieżących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9B135C" w14:paraId="73112571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55DD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E75D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ADC4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11AE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9B135C" w14:paraId="21969F5D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6677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B62F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56 220 170,00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1FB25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+183 414,15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A421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56 403 584,15</w:t>
            </w:r>
          </w:p>
        </w:tc>
      </w:tr>
    </w:tbl>
    <w:p w14:paraId="2A6C63F1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1B42CE06" w14:textId="77777777" w:rsidR="009B135C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majątkowych w okresie prognozy WPF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9B135C" w14:paraId="6F1199E3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67BD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ADC9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EAC0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A9AC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9B135C" w14:paraId="49169FB2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99D9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E802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3 586 738,33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6D55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+11 000,00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2885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3 597 738,33</w:t>
            </w:r>
          </w:p>
        </w:tc>
      </w:tr>
    </w:tbl>
    <w:p w14:paraId="03F93AD2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lastRenderedPageBreak/>
        <w:t>Źródło: opracowanie własne.</w:t>
      </w:r>
    </w:p>
    <w:p w14:paraId="0B5244E3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Wieloletniej Prognozie Finansowej Gminy Barwice:</w:t>
      </w:r>
    </w:p>
    <w:p w14:paraId="6E296D96" w14:textId="77777777" w:rsidR="009B135C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Przychody ogółem w roku budżetowym nie uległy zmianie.</w:t>
      </w:r>
    </w:p>
    <w:p w14:paraId="465E0B61" w14:textId="77777777" w:rsidR="009B135C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Rozchody ogółem w roku budżetowym nie uległy zmianie.</w:t>
      </w:r>
    </w:p>
    <w:p w14:paraId="20E753B1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Od 2027 nie dokonywano zmian w zakresie planowanych przychodów.</w:t>
      </w:r>
    </w:p>
    <w:p w14:paraId="658283C4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Od 2027 nie dokonywano zmian w zakresie planowanych rozchodów.</w:t>
      </w:r>
    </w:p>
    <w:p w14:paraId="5B05E791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0C919F10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Spłatę zobowiązania planowanego do zaciągnięcia ujęto w latach 2027-2035. W tabeli poniżej spłatę ww. zobowiązań przedstawiono w kolumnie „Zobowiązanie planowane”.</w:t>
      </w:r>
    </w:p>
    <w:p w14:paraId="498FE62E" w14:textId="77777777" w:rsidR="009B135C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Spłata zaciągniętych i planowanych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1028"/>
        <w:gridCol w:w="2058"/>
        <w:gridCol w:w="2058"/>
        <w:gridCol w:w="2056"/>
      </w:tblGrid>
      <w:tr w:rsidR="009B135C" w14:paraId="7657BD29" w14:textId="77777777">
        <w:trPr>
          <w:tblHeader/>
        </w:trPr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7E437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FBE8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Zobowiązanie historyczne [zł]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DB3C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Zobowiązanie planowane [zł]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7F9D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Zobowiązania razem [zł]</w:t>
            </w:r>
          </w:p>
        </w:tc>
      </w:tr>
      <w:tr w:rsidR="009B135C" w14:paraId="02751835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0BFD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D3F6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61C2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2AD7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</w:tr>
      <w:tr w:rsidR="009B135C" w14:paraId="0460EEDD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E4D4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81E4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D4C3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211C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903 332,00</w:t>
            </w:r>
          </w:p>
        </w:tc>
      </w:tr>
      <w:tr w:rsidR="009B135C" w14:paraId="774FBDDF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8598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4F2DD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816 685,00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F006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EC59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836 685,00</w:t>
            </w:r>
          </w:p>
        </w:tc>
      </w:tr>
      <w:tr w:rsidR="009B135C" w14:paraId="090BC00E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409C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8C5A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2884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20CA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770 000,00</w:t>
            </w:r>
          </w:p>
        </w:tc>
      </w:tr>
      <w:tr w:rsidR="009B135C" w14:paraId="1CFB55C3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38FB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CFC8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B1995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4A2E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770 000,00</w:t>
            </w:r>
          </w:p>
        </w:tc>
      </w:tr>
      <w:tr w:rsidR="009B135C" w14:paraId="39C2BA32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15D07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EB28A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1 137 000,00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3EDE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9AEC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1 157 000,00</w:t>
            </w:r>
          </w:p>
        </w:tc>
      </w:tr>
      <w:tr w:rsidR="009B135C" w14:paraId="0D0AF95A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DE8F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EBBD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1 379 667,00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93A3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CA32C7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1 399 667,00</w:t>
            </w:r>
          </w:p>
        </w:tc>
      </w:tr>
      <w:tr w:rsidR="009B135C" w14:paraId="6CC94A44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CAB3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12302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F39A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E315D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</w:tr>
      <w:tr w:rsidR="009B135C" w14:paraId="34F6C723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3144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CDDB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1FEE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DF32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800 000,00</w:t>
            </w:r>
          </w:p>
        </w:tc>
      </w:tr>
      <w:tr w:rsidR="009B135C" w14:paraId="4C35EF79" w14:textId="77777777">
        <w:tc>
          <w:tcPr>
            <w:tcW w:w="1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24F9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572A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2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C867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780 000,00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EC77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780 000,00</w:t>
            </w:r>
          </w:p>
        </w:tc>
      </w:tr>
    </w:tbl>
    <w:p w14:paraId="4C30E25A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0A687808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Zmiany w Wieloletniej Prognozie Finansowej Gminy Barwice na lata 2026-2035 spowodowały modyfikacje w kształtowaniu się relacji z art. 243 ustawy o finansach publicznych. Szczegóły zaprezentowano w tabeli poniżej.</w:t>
      </w:r>
    </w:p>
    <w:p w14:paraId="64D17C82" w14:textId="77777777" w:rsidR="009B135C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655"/>
        <w:gridCol w:w="1309"/>
        <w:gridCol w:w="1309"/>
        <w:gridCol w:w="1309"/>
        <w:gridCol w:w="1309"/>
        <w:gridCol w:w="1309"/>
      </w:tblGrid>
      <w:tr w:rsidR="009B135C" w14:paraId="5397E65E" w14:textId="77777777">
        <w:trPr>
          <w:tblHeader/>
        </w:trPr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26A8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CCA8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 xml:space="preserve">Obsługa zadłużenia (fakt. i plan. po </w:t>
            </w:r>
            <w:proofErr w:type="spellStart"/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wyłączeniach</w:t>
            </w:r>
            <w:proofErr w:type="spellEnd"/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36E7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Maksymalna obsługa zadłużenia (wg planu po III kwartale)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C0E27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Zachowanie relacji z art. 243 (w oparciu o plan po III kwartale)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D651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Maksymalna obsługa zadłużenia (wg wykonania)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DB3BF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Zachowanie relacji z art. 243 (w oparciu o wykonanie)</w:t>
            </w:r>
          </w:p>
        </w:tc>
      </w:tr>
      <w:tr w:rsidR="009B135C" w14:paraId="6B9EE892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6D7F3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5228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3,16%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9DFC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7,63%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A5CC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66B2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7,65%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992B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B135C" w14:paraId="30EF2BB1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D24A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4A93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2,60%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D38F7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7,26%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F313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03B3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7,28%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C68D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B135C" w14:paraId="0E248326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BFD7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E89C9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2,30%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C5A8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6,11%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A72D7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4951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6,14%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9992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B135C" w14:paraId="6B7189FB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C7FB7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6893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2,02%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C3C9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5,01%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DF6E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6BC2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5,03%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D577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B135C" w14:paraId="755BF86F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757E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3D3D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1,90%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1DAD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3,67%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5ECE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E68F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3,69%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D4F67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B135C" w14:paraId="6B33AD0D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6A83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13E5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2,49%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19E6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3,69%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6750C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93B1D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3,71%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9ADF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B135C" w14:paraId="5124AF0E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2C12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8277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2,77%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EF29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3,12%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CABE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C514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3,15%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6004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B135C" w14:paraId="76F72CB2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C861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0668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1,57%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980B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2,66%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CA1A2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21AEE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2,66%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0833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B135C" w14:paraId="5D111126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AA6B3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2034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59C23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1,47%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7CCA1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1B5D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9B8B8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2,85%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804CD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9B135C" w14:paraId="18AF5B74" w14:textId="77777777"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CBC35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2035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2711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1,34%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A7DD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2,84%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B6BB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F281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2,84%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0C196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</w:tbl>
    <w:p w14:paraId="1A544151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2D5A818A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30.09.2025 r. jak i w oparciu o dane z wykonania budżetu.</w:t>
      </w:r>
    </w:p>
    <w:p w14:paraId="04285F0E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lastRenderedPageBreak/>
        <w:t>Zmiana Wieloletniej Prognozy Finansowej Gminy Barwice obejmuje również zmiany w załączniku nr 2, które szczegółowo opisano poniżej.</w:t>
      </w:r>
    </w:p>
    <w:p w14:paraId="1BD36059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Do załącznika przedsięwzięć dodano następujące przedsięwzięcia:</w:t>
      </w:r>
    </w:p>
    <w:p w14:paraId="1723FC05" w14:textId="77777777" w:rsidR="009B135C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Wsparcie uczniów Szkoły Podstawowej im. prof. Władysława Szafera w Barwicach – zadanie bieżące, które ma być realizowane w latach 2026-2027. Łączne nakłady planowane na realizację zadania wynoszą 359 120,88 zł, w tym w 2026 r. ‒ 175 706,73 zł. Limit zobowiązań dla zadania wynosi 359 120,22 zł. Jednostką realizującą jest SZKOŁA PODSTAWOWA IM. PROF. WŁADYSŁAWA SZAFERA.</w:t>
      </w:r>
    </w:p>
    <w:p w14:paraId="5A87FC72" w14:textId="77777777" w:rsidR="009B135C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Zwiększenie bezpieczeństwa ludności województwa zachodniopomorskiego poprzez wsparcie jednostek Ochotniczych Straży Pożarnych – zadanie majątkowe, które ma być realizowane w latach 2026-2028. Łączne nakłady planowane na realizację zadania wynoszą 44 895,20 zł, w tym w 2026 r. ‒ 14 965,10 zł. Limit zobowiązań dla zadania wynosi 44 895,20 zł. Jednostką realizującą jest URZĄD MIEJSKI W BARWICACH.</w:t>
      </w:r>
    </w:p>
    <w:p w14:paraId="2DEC76D5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Dokonano zmian w zakresie następujących przedsięwzięć:</w:t>
      </w:r>
    </w:p>
    <w:p w14:paraId="6397A5EA" w14:textId="77777777" w:rsidR="009B135C" w:rsidRDefault="00000000">
      <w:pPr>
        <w:numPr>
          <w:ilvl w:val="0"/>
          <w:numId w:val="4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W zakresie programów, projektów lub zadań związanych z programami realizowanymi z udziałem środków z UE:</w:t>
      </w:r>
    </w:p>
    <w:p w14:paraId="4BC4E85C" w14:textId="77777777" w:rsidR="009B135C" w:rsidRDefault="00000000">
      <w:pPr>
        <w:numPr>
          <w:ilvl w:val="1"/>
          <w:numId w:val="4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Stworzenie mieszkania wspomaganego w Gminie Barwice – zmiana w przedsięwzięciu obejmuje m.in.:</w:t>
      </w:r>
    </w:p>
    <w:p w14:paraId="5C12EFE8" w14:textId="77777777" w:rsidR="009B135C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zwiększenie łącznych nakładów ogółem, limitu wydatków na realizację zadania w roku budżetowym oraz limitu zobowiązań o kwotę 3 400,00 zł;</w:t>
      </w:r>
    </w:p>
    <w:p w14:paraId="5D8A72FE" w14:textId="77777777" w:rsidR="009B135C" w:rsidRDefault="00000000">
      <w:pPr>
        <w:numPr>
          <w:ilvl w:val="1"/>
          <w:numId w:val="4"/>
        </w:numPr>
        <w:tabs>
          <w:tab w:val="left" w:pos="1417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Projekt pn. "Wsparcie jednostek Ochotniczych Stra</w:t>
      </w: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ży Pożarnych województwa zachodniopomorskiego w usuwaniu skutków zmian klimatycznych" – zmiana w przedsięwzięciu obejmuje m.in.:</w:t>
      </w:r>
    </w:p>
    <w:p w14:paraId="236A60B4" w14:textId="77777777" w:rsidR="009B135C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zmniejszenie łącznych nakładów na realizację zadania o kwotę 151 811,70 zł;</w:t>
      </w:r>
    </w:p>
    <w:p w14:paraId="430C987B" w14:textId="77777777" w:rsidR="009B135C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zmniejszenie limitu wydatków na realizację zadania w roku budżetowym o kwotę 62 383,33 zł;</w:t>
      </w:r>
    </w:p>
    <w:p w14:paraId="55427E46" w14:textId="77777777" w:rsidR="009B135C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zmniejszenie limitu wydatków na realizację zadania w roku 2027 o kwotę 62 383,34 zł;</w:t>
      </w:r>
    </w:p>
    <w:p w14:paraId="72F32A3B" w14:textId="77777777" w:rsidR="009B135C" w:rsidRDefault="00000000">
      <w:pPr>
        <w:numPr>
          <w:ilvl w:val="2"/>
          <w:numId w:val="1"/>
        </w:numPr>
        <w:tabs>
          <w:tab w:val="left" w:pos="21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16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zmniejszenie limitu zobowiązań na realizację zadania o kwotę 124 766,67 zł.</w:t>
      </w:r>
    </w:p>
    <w:p w14:paraId="75A7FB5D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Zmiany wprowadzone w wykazie wieloletnich przedsięwzięć nie spowodowały zmiany horyzontu czasowego załącznika nr 2 WPF.</w:t>
      </w:r>
    </w:p>
    <w:p w14:paraId="48630836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Zmiany wprowadzone w wykazie wieloletnich przedsięwzięć wpłynęły na zmianę pozycji 10.1.1 i 10.1.2 WPF, co przedstawiono w tabelach poniżej.</w:t>
      </w:r>
    </w:p>
    <w:p w14:paraId="1A3EC8FA" w14:textId="77777777" w:rsidR="009B135C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bieżących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9B135C" w14:paraId="0A281CCC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B0CBA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0AACB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4F65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0BB4E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9B135C" w14:paraId="243BBA66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E582E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B5B4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1 424 706,86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4A066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+179 106,73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4025E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1 603 813,59</w:t>
            </w:r>
          </w:p>
        </w:tc>
      </w:tr>
      <w:tr w:rsidR="009B135C" w14:paraId="7D23EB58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AA46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32235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275 157,34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1A5B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+183 414,15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FBF8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458 571,49</w:t>
            </w:r>
          </w:p>
        </w:tc>
      </w:tr>
    </w:tbl>
    <w:p w14:paraId="6608837B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6FA8F0E7" w14:textId="77777777" w:rsidR="009B135C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b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b/>
          <w:color w:val="000000"/>
          <w:szCs w:val="20"/>
          <w:shd w:val="clear" w:color="auto" w:fill="FFFFFF"/>
          <w:lang w:val="x-none" w:eastAsia="en-US" w:bidi="ar-SA"/>
        </w:rPr>
        <w:t>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47"/>
        <w:gridCol w:w="2118"/>
        <w:gridCol w:w="2118"/>
        <w:gridCol w:w="2117"/>
      </w:tblGrid>
      <w:tr w:rsidR="009B135C" w14:paraId="57329A5F" w14:textId="77777777">
        <w:trPr>
          <w:tblHeader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ECB5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Rok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BF1D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Przed zmianą [zł]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AB7FF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Zmiana [zł]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1B67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Times New Roman CE" w:hAnsi="Times New Roman CE"/>
                <w:b/>
                <w:color w:val="000000"/>
                <w:szCs w:val="20"/>
                <w:shd w:val="clear" w:color="auto" w:fill="FFFFFF"/>
                <w:lang w:val="x-none" w:eastAsia="en-US" w:bidi="ar-SA"/>
              </w:rPr>
              <w:t>Po zmianie [zł]</w:t>
            </w:r>
          </w:p>
        </w:tc>
      </w:tr>
      <w:tr w:rsidR="009B135C" w14:paraId="03D02252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91ADC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68366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12 575 096,07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CB889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-47 418,23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01771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12 527 677,84</w:t>
            </w:r>
          </w:p>
        </w:tc>
      </w:tr>
      <w:tr w:rsidR="009B135C" w14:paraId="17FD220D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15637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155F3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3 649 962,08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17ACD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-47 418,24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00AD17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3 602 543,84</w:t>
            </w:r>
          </w:p>
        </w:tc>
      </w:tr>
      <w:tr w:rsidR="009B135C" w14:paraId="133D223A" w14:textId="77777777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00644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D4BBA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3 582 578,75</w:t>
            </w:r>
          </w:p>
        </w:tc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EDD10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+14 965,00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37505" w14:textId="77777777" w:rsidR="009B135C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color w:val="000000"/>
                <w:szCs w:val="20"/>
                <w:shd w:val="clear" w:color="auto" w:fill="FFFFFF"/>
                <w:lang w:val="x-none" w:eastAsia="en-US" w:bidi="ar-SA"/>
              </w:rPr>
              <w:t>3 597 543,75</w:t>
            </w:r>
          </w:p>
        </w:tc>
      </w:tr>
    </w:tbl>
    <w:p w14:paraId="2B56C3A5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Źródło: opracowanie własne.</w:t>
      </w:r>
    </w:p>
    <w:p w14:paraId="3A9C49BD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lastRenderedPageBreak/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18C5A55D" w14:textId="77777777" w:rsidR="009B135C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ascii="Times New Roman CE" w:hAnsi="Times New Roman CE"/>
          <w:color w:val="000000"/>
          <w:szCs w:val="20"/>
          <w:shd w:val="clear" w:color="auto" w:fill="FFFFFF"/>
          <w:lang w:val="x-none" w:eastAsia="en-US" w:bidi="ar-SA"/>
        </w:rPr>
        <w:t>Pełen zakres zmian obrazują załączniki nr 1 i 2 do niniejszej uchwały.</w:t>
      </w:r>
    </w:p>
    <w:p w14:paraId="7165A21F" w14:textId="77777777" w:rsidR="009B135C" w:rsidRDefault="009B135C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63096816" w14:textId="77777777" w:rsidR="009B135C" w:rsidRDefault="009B135C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 w14:paraId="322927ED" w14:textId="77777777" w:rsidR="009B135C" w:rsidRDefault="009B135C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9B135C"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."/>
      <w:lvlJc w:val="left"/>
      <w:pPr>
        <w:spacing w:beforeAutospacing="0" w:after="0" w:afterAutospacing="0" w:line="240" w:lineRule="auto"/>
        <w:ind w:left="21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lowerLetter"/>
      <w:lvlText w:val="%4."/>
      <w:lvlJc w:val="left"/>
      <w:pPr>
        <w:spacing w:beforeAutospacing="0" w:after="0" w:afterAutospacing="0" w:line="240" w:lineRule="auto"/>
        <w:ind w:left="24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lowerLetter"/>
      <w:lvlText w:val="%5."/>
      <w:lvlJc w:val="left"/>
      <w:pPr>
        <w:spacing w:beforeAutospacing="0" w:after="0" w:afterAutospacing="0" w:line="240" w:lineRule="auto"/>
        <w:ind w:left="284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lowerLetter"/>
      <w:lvlText w:val="%6."/>
      <w:lvlJc w:val="left"/>
      <w:pPr>
        <w:spacing w:beforeAutospacing="0" w:after="0" w:afterAutospacing="0" w:line="240" w:lineRule="auto"/>
        <w:ind w:left="320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lowerLetter"/>
      <w:lvlText w:val="%7."/>
      <w:lvlJc w:val="left"/>
      <w:pPr>
        <w:spacing w:beforeAutospacing="0" w:after="0" w:afterAutospacing="0" w:line="240" w:lineRule="auto"/>
        <w:ind w:left="356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lowerLetter"/>
      <w:lvlText w:val="%8."/>
      <w:lvlJc w:val="left"/>
      <w:pPr>
        <w:spacing w:beforeAutospacing="0" w:after="0" w:afterAutospacing="0" w:line="240" w:lineRule="auto"/>
        <w:ind w:left="392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lowerLetter"/>
      <w:lvlText w:val="%9."/>
      <w:lvlJc w:val="left"/>
      <w:pPr>
        <w:spacing w:beforeAutospacing="0" w:after="0" w:afterAutospacing="0" w:line="240" w:lineRule="auto"/>
        <w:ind w:left="4286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spacing w:beforeAutospacing="0" w:after="0" w:afterAutospacing="0" w:line="240" w:lineRule="auto"/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spacing w:beforeAutospacing="0" w:after="0" w:afterAutospacing="0" w:line="240" w:lineRule="auto"/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spacing w:beforeAutospacing="0" w:after="0" w:afterAutospacing="0" w:line="240" w:lineRule="auto"/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spacing w:beforeAutospacing="0" w:after="0" w:afterAutospacing="0" w:line="240" w:lineRule="auto"/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spacing w:beforeAutospacing="0" w:after="0" w:afterAutospacing="0" w:line="240" w:lineRule="auto"/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spacing w:beforeAutospacing="0" w:after="0" w:afterAutospacing="0" w:line="240" w:lineRule="auto"/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spacing w:beforeAutospacing="0" w:after="0" w:afterAutospacing="0" w:line="240" w:lineRule="auto"/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spacing w:beforeAutospacing="0" w:after="0" w:afterAutospacing="0" w:line="240" w:lineRule="auto"/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3" w15:restartNumberingAfterBreak="0">
    <w:nsid w:val="00000004"/>
    <w:multiLevelType w:val="multilevel"/>
    <w:tmpl w:val="00000000"/>
    <w:lvl w:ilvl="0">
      <w:start w:val="1"/>
      <w:numFmt w:val="decimal"/>
      <w:lvlText w:val="%1."/>
      <w:lvlJc w:val="left"/>
      <w:pPr>
        <w:spacing w:beforeAutospacing="0" w:after="0" w:afterAutospacing="0" w:line="240" w:lineRule="auto"/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)"/>
      <w:lvlJc w:val="left"/>
      <w:pPr>
        <w:spacing w:beforeAutospacing="0" w:after="0" w:afterAutospacing="0" w:line="240" w:lineRule="auto"/>
        <w:ind w:left="14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)"/>
      <w:lvlJc w:val="left"/>
      <w:pPr>
        <w:spacing w:beforeAutospacing="0" w:after="0" w:afterAutospacing="0" w:line="240" w:lineRule="auto"/>
        <w:ind w:left="17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)"/>
      <w:lvlJc w:val="left"/>
      <w:pPr>
        <w:spacing w:beforeAutospacing="0" w:after="0" w:afterAutospacing="0" w:line="240" w:lineRule="auto"/>
        <w:ind w:left="21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)"/>
      <w:lvlJc w:val="left"/>
      <w:pPr>
        <w:spacing w:beforeAutospacing="0" w:after="0" w:afterAutospacing="0" w:line="240" w:lineRule="auto"/>
        <w:ind w:left="249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)"/>
      <w:lvlJc w:val="left"/>
      <w:pPr>
        <w:spacing w:beforeAutospacing="0" w:after="0" w:afterAutospacing="0" w:line="240" w:lineRule="auto"/>
        <w:ind w:left="285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)"/>
      <w:lvlJc w:val="left"/>
      <w:pPr>
        <w:spacing w:beforeAutospacing="0" w:after="0" w:afterAutospacing="0" w:line="240" w:lineRule="auto"/>
        <w:ind w:left="321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)"/>
      <w:lvlJc w:val="left"/>
      <w:pPr>
        <w:spacing w:beforeAutospacing="0" w:after="0" w:afterAutospacing="0" w:line="240" w:lineRule="auto"/>
        <w:ind w:left="357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)"/>
      <w:lvlJc w:val="left"/>
      <w:pPr>
        <w:spacing w:beforeAutospacing="0" w:after="0" w:afterAutospacing="0" w:line="240" w:lineRule="auto"/>
        <w:ind w:left="3937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1382171994">
    <w:abstractNumId w:val="0"/>
  </w:num>
  <w:num w:numId="2" w16cid:durableId="1120346284">
    <w:abstractNumId w:val="1"/>
  </w:num>
  <w:num w:numId="3" w16cid:durableId="751582326">
    <w:abstractNumId w:val="2"/>
  </w:num>
  <w:num w:numId="4" w16cid:durableId="14095012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7044C"/>
    <w:rsid w:val="009B135C"/>
    <w:rsid w:val="00A77B3E"/>
    <w:rsid w:val="00B04365"/>
    <w:rsid w:val="00C00E73"/>
    <w:rsid w:val="00CA2A55"/>
    <w:rsid w:val="00F1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0D3B6B"/>
  <w15:docId w15:val="{D8E60880-7AD5-49B8-8B0B-8DC2766D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pPr>
      <w:spacing w:after="160" w:line="259" w:lineRule="auto"/>
      <w:ind w:left="720"/>
      <w:contextualSpacing/>
      <w:jc w:val="left"/>
    </w:pPr>
    <w:rPr>
      <w:rFonts w:ascii="Calibri" w:hAnsi="Calibri"/>
      <w:szCs w:val="20"/>
      <w:lang w:val="x-none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Kartarzyna%20Git\AppData\Local\Temp\Legislator\7378086F-F7AE-4524-8333-79044BC5E58E\Zalacznik2.pdf" TargetMode="External"/><Relationship Id="rId5" Type="http://schemas.openxmlformats.org/officeDocument/2006/relationships/hyperlink" Target="file:///C:\Users\Kartarzyna%20Git\AppData\Local\Temp\Legislator\7378086F-F7AE-4524-8333-79044BC5E58E\Zalacznik1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1315</Words>
  <Characters>7892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XXXIV/225/2026 z dnia 25 czerwca 2026 r.</dc:title>
  <dc:subject>w sprawie uchwalenia zmiany Wieloletniej Prognozy Finansowej Gminy Barwice na lata 2026-2035</dc:subject>
  <dc:creator>Lorkiewicz_J</dc:creator>
  <cp:lastModifiedBy>Justyna Lorkiewicz</cp:lastModifiedBy>
  <cp:revision>4</cp:revision>
  <dcterms:created xsi:type="dcterms:W3CDTF">2026-06-25T13:21:00Z</dcterms:created>
  <dcterms:modified xsi:type="dcterms:W3CDTF">2026-06-25T13:55:00Z</dcterms:modified>
  <cp:category>Akt prawny</cp:category>
</cp:coreProperties>
</file>